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F44EF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00000066">
      <w:start w:val="1"/>
      <w:numFmt w:val="bullet"/>
      <w:lvlText w:val="◦"/>
      <w:lvlJc w:val="left"/>
      <w:pPr>
        <w:ind w:left="1440" w:hanging="360"/>
      </w:pPr>
    </w:lvl>
    <w:lvl w:ilvl="2" w:tplc="00000067">
      <w:start w:val="1"/>
      <w:numFmt w:val="bullet"/>
      <w:lvlText w:val="▪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000000CA">
      <w:start w:val="1"/>
      <w:numFmt w:val="bullet"/>
      <w:lvlText w:val="◦"/>
      <w:lvlJc w:val="left"/>
      <w:pPr>
        <w:ind w:left="1440" w:hanging="360"/>
      </w:pPr>
    </w:lvl>
    <w:lvl w:ilvl="2" w:tplc="000000CB">
      <w:start w:val="1"/>
      <w:numFmt w:val="bullet"/>
      <w:lvlText w:val="▪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0000012E">
      <w:start w:val="1"/>
      <w:numFmt w:val="bullet"/>
      <w:lvlText w:val="◦"/>
      <w:lvlJc w:val="left"/>
      <w:pPr>
        <w:ind w:left="1440" w:hanging="360"/>
      </w:pPr>
    </w:lvl>
    <w:lvl w:ilvl="2" w:tplc="0000012F">
      <w:start w:val="1"/>
      <w:numFmt w:val="bullet"/>
      <w:lvlText w:val="▪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00000192">
      <w:start w:val="1"/>
      <w:numFmt w:val="bullet"/>
      <w:lvlText w:val="◦"/>
      <w:lvlJc w:val="left"/>
      <w:pPr>
        <w:ind w:left="1440" w:hanging="360"/>
      </w:pPr>
    </w:lvl>
    <w:lvl w:ilvl="2" w:tplc="00000193">
      <w:start w:val="1"/>
      <w:numFmt w:val="bullet"/>
      <w:lvlText w:val="▪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20DE2CB8"/>
    <w:multiLevelType w:val="hybridMultilevel"/>
    <w:tmpl w:val="50067764"/>
    <w:lvl w:ilvl="0" w:tplc="00000067">
      <w:start w:val="1"/>
      <w:numFmt w:val="bullet"/>
      <w:lvlText w:val="▪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F24FE3"/>
    <w:multiLevelType w:val="hybridMultilevel"/>
    <w:tmpl w:val="49188C6E"/>
    <w:lvl w:ilvl="0" w:tplc="00000067">
      <w:start w:val="1"/>
      <w:numFmt w:val="bullet"/>
      <w:lvlText w:val="▪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6B1D40"/>
    <w:multiLevelType w:val="hybridMultilevel"/>
    <w:tmpl w:val="AD925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04725D"/>
    <w:multiLevelType w:val="hybridMultilevel"/>
    <w:tmpl w:val="4B1E3EA8"/>
    <w:lvl w:ilvl="0" w:tplc="00000067">
      <w:start w:val="1"/>
      <w:numFmt w:val="bullet"/>
      <w:lvlText w:val="▪"/>
      <w:lvlJc w:val="left"/>
      <w:pPr>
        <w:ind w:left="21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662CAA"/>
    <w:multiLevelType w:val="hybridMultilevel"/>
    <w:tmpl w:val="9EE2B0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885662"/>
    <w:multiLevelType w:val="hybridMultilevel"/>
    <w:tmpl w:val="786C5D36"/>
    <w:lvl w:ilvl="0" w:tplc="00000067">
      <w:start w:val="1"/>
      <w:numFmt w:val="bullet"/>
      <w:lvlText w:val="▪"/>
      <w:lvlJc w:val="left"/>
      <w:pPr>
        <w:ind w:left="2160" w:hanging="360"/>
      </w:p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5EA51929"/>
    <w:multiLevelType w:val="hybridMultilevel"/>
    <w:tmpl w:val="EFF066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3B0177"/>
    <w:multiLevelType w:val="hybridMultilevel"/>
    <w:tmpl w:val="8C7AAA8E"/>
    <w:lvl w:ilvl="0" w:tplc="00000067">
      <w:start w:val="1"/>
      <w:numFmt w:val="bullet"/>
      <w:lvlText w:val="▪"/>
      <w:lvlJc w:val="left"/>
      <w:pPr>
        <w:ind w:left="2160" w:hanging="360"/>
      </w:p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744266C8"/>
    <w:multiLevelType w:val="hybridMultilevel"/>
    <w:tmpl w:val="A072DD04"/>
    <w:lvl w:ilvl="0" w:tplc="933E5FA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9"/>
  </w:num>
  <w:num w:numId="11">
    <w:abstractNumId w:val="10"/>
  </w:num>
  <w:num w:numId="12">
    <w:abstractNumId w:val="7"/>
  </w:num>
  <w:num w:numId="13">
    <w:abstractNumId w:val="14"/>
  </w:num>
  <w:num w:numId="14">
    <w:abstractNumId w:val="12"/>
  </w:num>
  <w:num w:numId="15">
    <w:abstractNumId w:val="8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806"/>
    <w:rsid w:val="00015F18"/>
    <w:rsid w:val="00021B8E"/>
    <w:rsid w:val="00026E93"/>
    <w:rsid w:val="00031EEB"/>
    <w:rsid w:val="00066BC0"/>
    <w:rsid w:val="00076782"/>
    <w:rsid w:val="00081A16"/>
    <w:rsid w:val="000917F4"/>
    <w:rsid w:val="000930E6"/>
    <w:rsid w:val="00097099"/>
    <w:rsid w:val="000A3555"/>
    <w:rsid w:val="000B141B"/>
    <w:rsid w:val="000D5D78"/>
    <w:rsid w:val="001273DB"/>
    <w:rsid w:val="00141955"/>
    <w:rsid w:val="00146CEA"/>
    <w:rsid w:val="001512B4"/>
    <w:rsid w:val="00166A06"/>
    <w:rsid w:val="00173298"/>
    <w:rsid w:val="00186092"/>
    <w:rsid w:val="00191EB4"/>
    <w:rsid w:val="001968DA"/>
    <w:rsid w:val="001C7FA6"/>
    <w:rsid w:val="001D20F9"/>
    <w:rsid w:val="001D623F"/>
    <w:rsid w:val="00200B14"/>
    <w:rsid w:val="00230B27"/>
    <w:rsid w:val="00247D4B"/>
    <w:rsid w:val="002551D0"/>
    <w:rsid w:val="00257F50"/>
    <w:rsid w:val="00264482"/>
    <w:rsid w:val="002737D2"/>
    <w:rsid w:val="002834D2"/>
    <w:rsid w:val="002C0AC0"/>
    <w:rsid w:val="002C50A0"/>
    <w:rsid w:val="002C7517"/>
    <w:rsid w:val="002E44F4"/>
    <w:rsid w:val="002E76E8"/>
    <w:rsid w:val="003101C0"/>
    <w:rsid w:val="00326221"/>
    <w:rsid w:val="003500CF"/>
    <w:rsid w:val="00354427"/>
    <w:rsid w:val="00385262"/>
    <w:rsid w:val="003924D7"/>
    <w:rsid w:val="003A0654"/>
    <w:rsid w:val="003C5DE6"/>
    <w:rsid w:val="003D0175"/>
    <w:rsid w:val="003F0FB5"/>
    <w:rsid w:val="003F7952"/>
    <w:rsid w:val="004000AB"/>
    <w:rsid w:val="00411042"/>
    <w:rsid w:val="004169BF"/>
    <w:rsid w:val="00422BEF"/>
    <w:rsid w:val="004362E1"/>
    <w:rsid w:val="00450CF5"/>
    <w:rsid w:val="004530C8"/>
    <w:rsid w:val="0045733C"/>
    <w:rsid w:val="00457A80"/>
    <w:rsid w:val="004635E3"/>
    <w:rsid w:val="00465906"/>
    <w:rsid w:val="00467892"/>
    <w:rsid w:val="00473089"/>
    <w:rsid w:val="00482556"/>
    <w:rsid w:val="004A232B"/>
    <w:rsid w:val="004B0215"/>
    <w:rsid w:val="004C2FC7"/>
    <w:rsid w:val="00510A17"/>
    <w:rsid w:val="00554ABC"/>
    <w:rsid w:val="00555324"/>
    <w:rsid w:val="0056421B"/>
    <w:rsid w:val="005A3C1F"/>
    <w:rsid w:val="005B7C43"/>
    <w:rsid w:val="005C3929"/>
    <w:rsid w:val="005C6BAB"/>
    <w:rsid w:val="005D662E"/>
    <w:rsid w:val="005E19F0"/>
    <w:rsid w:val="005E4A1C"/>
    <w:rsid w:val="005E766A"/>
    <w:rsid w:val="005F3D65"/>
    <w:rsid w:val="006006AC"/>
    <w:rsid w:val="0063275C"/>
    <w:rsid w:val="0064406E"/>
    <w:rsid w:val="0065799A"/>
    <w:rsid w:val="00667E40"/>
    <w:rsid w:val="00694F9F"/>
    <w:rsid w:val="006F1042"/>
    <w:rsid w:val="006F62F4"/>
    <w:rsid w:val="007161BE"/>
    <w:rsid w:val="007262B1"/>
    <w:rsid w:val="00726BA4"/>
    <w:rsid w:val="00734064"/>
    <w:rsid w:val="007555AA"/>
    <w:rsid w:val="007556A2"/>
    <w:rsid w:val="00775DDA"/>
    <w:rsid w:val="007A1C5D"/>
    <w:rsid w:val="007A265D"/>
    <w:rsid w:val="007B4726"/>
    <w:rsid w:val="007C1FA6"/>
    <w:rsid w:val="007C5DAD"/>
    <w:rsid w:val="007E5FC1"/>
    <w:rsid w:val="007F205B"/>
    <w:rsid w:val="008204AE"/>
    <w:rsid w:val="0084026F"/>
    <w:rsid w:val="00851864"/>
    <w:rsid w:val="00855C6D"/>
    <w:rsid w:val="008C76CF"/>
    <w:rsid w:val="008D4869"/>
    <w:rsid w:val="008F0162"/>
    <w:rsid w:val="009004CC"/>
    <w:rsid w:val="00910783"/>
    <w:rsid w:val="00915183"/>
    <w:rsid w:val="00915753"/>
    <w:rsid w:val="00915AA4"/>
    <w:rsid w:val="009246D8"/>
    <w:rsid w:val="00930F16"/>
    <w:rsid w:val="009404AC"/>
    <w:rsid w:val="0094667C"/>
    <w:rsid w:val="0095128D"/>
    <w:rsid w:val="00962102"/>
    <w:rsid w:val="0097004C"/>
    <w:rsid w:val="0097211B"/>
    <w:rsid w:val="009839FD"/>
    <w:rsid w:val="009B14A5"/>
    <w:rsid w:val="009C53B6"/>
    <w:rsid w:val="009D36B8"/>
    <w:rsid w:val="00A534B2"/>
    <w:rsid w:val="00A73483"/>
    <w:rsid w:val="00A7728C"/>
    <w:rsid w:val="00AA4BAB"/>
    <w:rsid w:val="00AA5BA1"/>
    <w:rsid w:val="00AB1FCB"/>
    <w:rsid w:val="00AB2FA7"/>
    <w:rsid w:val="00AB386C"/>
    <w:rsid w:val="00AB5DC6"/>
    <w:rsid w:val="00AC245F"/>
    <w:rsid w:val="00AC24B4"/>
    <w:rsid w:val="00AE523C"/>
    <w:rsid w:val="00AF0807"/>
    <w:rsid w:val="00AF72D6"/>
    <w:rsid w:val="00B046CE"/>
    <w:rsid w:val="00B25F0B"/>
    <w:rsid w:val="00B37703"/>
    <w:rsid w:val="00B46F2B"/>
    <w:rsid w:val="00B82CC6"/>
    <w:rsid w:val="00BB41DF"/>
    <w:rsid w:val="00BB5F45"/>
    <w:rsid w:val="00BC12E5"/>
    <w:rsid w:val="00BC22DB"/>
    <w:rsid w:val="00BC5241"/>
    <w:rsid w:val="00BC6976"/>
    <w:rsid w:val="00BE5091"/>
    <w:rsid w:val="00C1426D"/>
    <w:rsid w:val="00C24466"/>
    <w:rsid w:val="00C7107B"/>
    <w:rsid w:val="00C86D6D"/>
    <w:rsid w:val="00CB429B"/>
    <w:rsid w:val="00CC35BC"/>
    <w:rsid w:val="00D006C7"/>
    <w:rsid w:val="00D03574"/>
    <w:rsid w:val="00D3298F"/>
    <w:rsid w:val="00D34401"/>
    <w:rsid w:val="00D3634D"/>
    <w:rsid w:val="00D65806"/>
    <w:rsid w:val="00D75710"/>
    <w:rsid w:val="00DB0293"/>
    <w:rsid w:val="00DC11AE"/>
    <w:rsid w:val="00E01DDC"/>
    <w:rsid w:val="00E0361E"/>
    <w:rsid w:val="00E04513"/>
    <w:rsid w:val="00E07D81"/>
    <w:rsid w:val="00E433C6"/>
    <w:rsid w:val="00EA64DD"/>
    <w:rsid w:val="00EA7806"/>
    <w:rsid w:val="00F04B69"/>
    <w:rsid w:val="00F17DD7"/>
    <w:rsid w:val="00F261D5"/>
    <w:rsid w:val="00F26336"/>
    <w:rsid w:val="00F34FF0"/>
    <w:rsid w:val="00F7156B"/>
    <w:rsid w:val="00F800AF"/>
    <w:rsid w:val="00F87E56"/>
    <w:rsid w:val="00F95CAE"/>
    <w:rsid w:val="00FD28B0"/>
    <w:rsid w:val="00FF4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806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58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27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3275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iPriority w:val="99"/>
    <w:unhideWhenUsed/>
    <w:rsid w:val="004000AB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4000AB"/>
    <w:rPr>
      <w:color w:val="800080"/>
      <w:u w:val="single"/>
    </w:rPr>
  </w:style>
  <w:style w:type="table" w:styleId="TableGrid">
    <w:name w:val="Table Grid"/>
    <w:basedOn w:val="TableNormal"/>
    <w:uiPriority w:val="59"/>
    <w:rsid w:val="00AB2F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F3D65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5F3D65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F3D6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5F3D65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806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58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27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3275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iPriority w:val="99"/>
    <w:unhideWhenUsed/>
    <w:rsid w:val="004000AB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4000AB"/>
    <w:rPr>
      <w:color w:val="800080"/>
      <w:u w:val="single"/>
    </w:rPr>
  </w:style>
  <w:style w:type="table" w:styleId="TableGrid">
    <w:name w:val="Table Grid"/>
    <w:basedOn w:val="TableNormal"/>
    <w:uiPriority w:val="59"/>
    <w:rsid w:val="00AB2F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F3D65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5F3D65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F3D6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5F3D65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  <w:doNotSaveAsSingleFile/>
  <w:pixelsPerInch w:val="96"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EE2B5F-15AB-DB4F-B4D3-DF8A9AA47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820</Words>
  <Characters>4680</Characters>
  <Application>Microsoft Macintosh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</Company>
  <LinksUpToDate>false</LinksUpToDate>
  <CharactersWithSpaces>5490</CharactersWithSpaces>
  <SharedDoc>false</SharedDoc>
  <HLinks>
    <vt:vector size="198" baseType="variant">
      <vt:variant>
        <vt:i4>983127</vt:i4>
      </vt:variant>
      <vt:variant>
        <vt:i4>3</vt:i4>
      </vt:variant>
      <vt:variant>
        <vt:i4>0</vt:i4>
      </vt:variant>
      <vt:variant>
        <vt:i4>5</vt:i4>
      </vt:variant>
      <vt:variant>
        <vt:lpwstr>http://www.geogebra.org/cms/download</vt:lpwstr>
      </vt:variant>
      <vt:variant>
        <vt:lpwstr/>
      </vt:variant>
      <vt:variant>
        <vt:i4>7012355</vt:i4>
      </vt:variant>
      <vt:variant>
        <vt:i4>0</vt:i4>
      </vt:variant>
      <vt:variant>
        <vt:i4>0</vt:i4>
      </vt:variant>
      <vt:variant>
        <vt:i4>5</vt:i4>
      </vt:variant>
      <vt:variant>
        <vt:lpwstr>http://www.geogebra.org/cms/en/</vt:lpwstr>
      </vt:variant>
      <vt:variant>
        <vt:lpwstr/>
      </vt:variant>
      <vt:variant>
        <vt:i4>3801104</vt:i4>
      </vt:variant>
      <vt:variant>
        <vt:i4>2854</vt:i4>
      </vt:variant>
      <vt:variant>
        <vt:i4>1025</vt:i4>
      </vt:variant>
      <vt:variant>
        <vt:i4>1</vt:i4>
      </vt:variant>
      <vt:variant>
        <vt:lpwstr>Screen Shot 2013-07-21 at 7</vt:lpwstr>
      </vt:variant>
      <vt:variant>
        <vt:lpwstr/>
      </vt:variant>
      <vt:variant>
        <vt:i4>3801104</vt:i4>
      </vt:variant>
      <vt:variant>
        <vt:i4>2875</vt:i4>
      </vt:variant>
      <vt:variant>
        <vt:i4>1026</vt:i4>
      </vt:variant>
      <vt:variant>
        <vt:i4>1</vt:i4>
      </vt:variant>
      <vt:variant>
        <vt:lpwstr>Screen Shot 2013-07-21 at 7</vt:lpwstr>
      </vt:variant>
      <vt:variant>
        <vt:lpwstr/>
      </vt:variant>
      <vt:variant>
        <vt:i4>3801118</vt:i4>
      </vt:variant>
      <vt:variant>
        <vt:i4>3067</vt:i4>
      </vt:variant>
      <vt:variant>
        <vt:i4>1027</vt:i4>
      </vt:variant>
      <vt:variant>
        <vt:i4>1</vt:i4>
      </vt:variant>
      <vt:variant>
        <vt:lpwstr>Screen Shot 2013-07-21 at 9</vt:lpwstr>
      </vt:variant>
      <vt:variant>
        <vt:lpwstr/>
      </vt:variant>
      <vt:variant>
        <vt:i4>720918</vt:i4>
      </vt:variant>
      <vt:variant>
        <vt:i4>3366</vt:i4>
      </vt:variant>
      <vt:variant>
        <vt:i4>1028</vt:i4>
      </vt:variant>
      <vt:variant>
        <vt:i4>1</vt:i4>
      </vt:variant>
      <vt:variant>
        <vt:lpwstr>Screen Shot 2013-07-22 at 12</vt:lpwstr>
      </vt:variant>
      <vt:variant>
        <vt:lpwstr/>
      </vt:variant>
      <vt:variant>
        <vt:i4>655382</vt:i4>
      </vt:variant>
      <vt:variant>
        <vt:i4>3452</vt:i4>
      </vt:variant>
      <vt:variant>
        <vt:i4>1029</vt:i4>
      </vt:variant>
      <vt:variant>
        <vt:i4>1</vt:i4>
      </vt:variant>
      <vt:variant>
        <vt:lpwstr>Screen Shot 2013-07-23 at 12</vt:lpwstr>
      </vt:variant>
      <vt:variant>
        <vt:lpwstr/>
      </vt:variant>
      <vt:variant>
        <vt:i4>3735569</vt:i4>
      </vt:variant>
      <vt:variant>
        <vt:i4>3508</vt:i4>
      </vt:variant>
      <vt:variant>
        <vt:i4>1030</vt:i4>
      </vt:variant>
      <vt:variant>
        <vt:i4>1</vt:i4>
      </vt:variant>
      <vt:variant>
        <vt:lpwstr>Screen Shot 2013-07-22 at 6</vt:lpwstr>
      </vt:variant>
      <vt:variant>
        <vt:lpwstr/>
      </vt:variant>
      <vt:variant>
        <vt:i4>720918</vt:i4>
      </vt:variant>
      <vt:variant>
        <vt:i4>4249</vt:i4>
      </vt:variant>
      <vt:variant>
        <vt:i4>1038</vt:i4>
      </vt:variant>
      <vt:variant>
        <vt:i4>1</vt:i4>
      </vt:variant>
      <vt:variant>
        <vt:lpwstr>Screen Shot 2013-07-22 at 12</vt:lpwstr>
      </vt:variant>
      <vt:variant>
        <vt:lpwstr/>
      </vt:variant>
      <vt:variant>
        <vt:i4>3670033</vt:i4>
      </vt:variant>
      <vt:variant>
        <vt:i4>4564</vt:i4>
      </vt:variant>
      <vt:variant>
        <vt:i4>1036</vt:i4>
      </vt:variant>
      <vt:variant>
        <vt:i4>1</vt:i4>
      </vt:variant>
      <vt:variant>
        <vt:lpwstr>Screen Shot 2013-07-23 at 6</vt:lpwstr>
      </vt:variant>
      <vt:variant>
        <vt:lpwstr/>
      </vt:variant>
      <vt:variant>
        <vt:i4>3670033</vt:i4>
      </vt:variant>
      <vt:variant>
        <vt:i4>4602</vt:i4>
      </vt:variant>
      <vt:variant>
        <vt:i4>1037</vt:i4>
      </vt:variant>
      <vt:variant>
        <vt:i4>1</vt:i4>
      </vt:variant>
      <vt:variant>
        <vt:lpwstr>Screen Shot 2013-07-23 at 6</vt:lpwstr>
      </vt:variant>
      <vt:variant>
        <vt:lpwstr/>
      </vt:variant>
      <vt:variant>
        <vt:i4>3670033</vt:i4>
      </vt:variant>
      <vt:variant>
        <vt:i4>4764</vt:i4>
      </vt:variant>
      <vt:variant>
        <vt:i4>1031</vt:i4>
      </vt:variant>
      <vt:variant>
        <vt:i4>1</vt:i4>
      </vt:variant>
      <vt:variant>
        <vt:lpwstr>Screen Shot 2013-07-23 at 6</vt:lpwstr>
      </vt:variant>
      <vt:variant>
        <vt:lpwstr/>
      </vt:variant>
      <vt:variant>
        <vt:i4>3670032</vt:i4>
      </vt:variant>
      <vt:variant>
        <vt:i4>5016</vt:i4>
      </vt:variant>
      <vt:variant>
        <vt:i4>1032</vt:i4>
      </vt:variant>
      <vt:variant>
        <vt:i4>1</vt:i4>
      </vt:variant>
      <vt:variant>
        <vt:lpwstr>Screen Shot 2013-07-23 at 7</vt:lpwstr>
      </vt:variant>
      <vt:variant>
        <vt:lpwstr/>
      </vt:variant>
      <vt:variant>
        <vt:i4>3670032</vt:i4>
      </vt:variant>
      <vt:variant>
        <vt:i4>5344</vt:i4>
      </vt:variant>
      <vt:variant>
        <vt:i4>1034</vt:i4>
      </vt:variant>
      <vt:variant>
        <vt:i4>1</vt:i4>
      </vt:variant>
      <vt:variant>
        <vt:lpwstr>Screen Shot 2013-07-23 at 7</vt:lpwstr>
      </vt:variant>
      <vt:variant>
        <vt:lpwstr/>
      </vt:variant>
      <vt:variant>
        <vt:i4>3670047</vt:i4>
      </vt:variant>
      <vt:variant>
        <vt:i4>5722</vt:i4>
      </vt:variant>
      <vt:variant>
        <vt:i4>1035</vt:i4>
      </vt:variant>
      <vt:variant>
        <vt:i4>1</vt:i4>
      </vt:variant>
      <vt:variant>
        <vt:lpwstr>Screen Shot 2013-07-23 at 8</vt:lpwstr>
      </vt:variant>
      <vt:variant>
        <vt:lpwstr/>
      </vt:variant>
      <vt:variant>
        <vt:i4>589846</vt:i4>
      </vt:variant>
      <vt:variant>
        <vt:i4>7356</vt:i4>
      </vt:variant>
      <vt:variant>
        <vt:i4>1033</vt:i4>
      </vt:variant>
      <vt:variant>
        <vt:i4>1</vt:i4>
      </vt:variant>
      <vt:variant>
        <vt:lpwstr>Screen Shot 2013-07-23 at 11</vt:lpwstr>
      </vt:variant>
      <vt:variant>
        <vt:lpwstr/>
      </vt:variant>
      <vt:variant>
        <vt:i4>2687048</vt:i4>
      </vt:variant>
      <vt:variant>
        <vt:i4>-1</vt:i4>
      </vt:variant>
      <vt:variant>
        <vt:i4>2050</vt:i4>
      </vt:variant>
      <vt:variant>
        <vt:i4>1</vt:i4>
      </vt:variant>
      <vt:variant>
        <vt:lpwstr>CC icons for math stuff</vt:lpwstr>
      </vt:variant>
      <vt:variant>
        <vt:lpwstr/>
      </vt:variant>
      <vt:variant>
        <vt:i4>3801104</vt:i4>
      </vt:variant>
      <vt:variant>
        <vt:i4>-1</vt:i4>
      </vt:variant>
      <vt:variant>
        <vt:i4>1052</vt:i4>
      </vt:variant>
      <vt:variant>
        <vt:i4>1</vt:i4>
      </vt:variant>
      <vt:variant>
        <vt:lpwstr>Screen Shot 2013-07-21 at 7</vt:lpwstr>
      </vt:variant>
      <vt:variant>
        <vt:lpwstr/>
      </vt:variant>
      <vt:variant>
        <vt:i4>655382</vt:i4>
      </vt:variant>
      <vt:variant>
        <vt:i4>-1</vt:i4>
      </vt:variant>
      <vt:variant>
        <vt:i4>1055</vt:i4>
      </vt:variant>
      <vt:variant>
        <vt:i4>1</vt:i4>
      </vt:variant>
      <vt:variant>
        <vt:lpwstr>Screen Shot 2013-07-21 at 10</vt:lpwstr>
      </vt:variant>
      <vt:variant>
        <vt:lpwstr/>
      </vt:variant>
      <vt:variant>
        <vt:i4>3735569</vt:i4>
      </vt:variant>
      <vt:variant>
        <vt:i4>-1</vt:i4>
      </vt:variant>
      <vt:variant>
        <vt:i4>1056</vt:i4>
      </vt:variant>
      <vt:variant>
        <vt:i4>1</vt:i4>
      </vt:variant>
      <vt:variant>
        <vt:lpwstr>Screen Shot 2013-07-22 at 6</vt:lpwstr>
      </vt:variant>
      <vt:variant>
        <vt:lpwstr/>
      </vt:variant>
      <vt:variant>
        <vt:i4>655382</vt:i4>
      </vt:variant>
      <vt:variant>
        <vt:i4>-1</vt:i4>
      </vt:variant>
      <vt:variant>
        <vt:i4>1057</vt:i4>
      </vt:variant>
      <vt:variant>
        <vt:i4>1</vt:i4>
      </vt:variant>
      <vt:variant>
        <vt:lpwstr>Screen Shot 2013-07-23 at 12</vt:lpwstr>
      </vt:variant>
      <vt:variant>
        <vt:lpwstr/>
      </vt:variant>
      <vt:variant>
        <vt:i4>655382</vt:i4>
      </vt:variant>
      <vt:variant>
        <vt:i4>-1</vt:i4>
      </vt:variant>
      <vt:variant>
        <vt:i4>1059</vt:i4>
      </vt:variant>
      <vt:variant>
        <vt:i4>1</vt:i4>
      </vt:variant>
      <vt:variant>
        <vt:lpwstr>Screen Shot 2013-07-23 at 12</vt:lpwstr>
      </vt:variant>
      <vt:variant>
        <vt:lpwstr/>
      </vt:variant>
      <vt:variant>
        <vt:i4>3670033</vt:i4>
      </vt:variant>
      <vt:variant>
        <vt:i4>-1</vt:i4>
      </vt:variant>
      <vt:variant>
        <vt:i4>1060</vt:i4>
      </vt:variant>
      <vt:variant>
        <vt:i4>1</vt:i4>
      </vt:variant>
      <vt:variant>
        <vt:lpwstr>Screen Shot 2013-07-23 at 6</vt:lpwstr>
      </vt:variant>
      <vt:variant>
        <vt:lpwstr/>
      </vt:variant>
      <vt:variant>
        <vt:i4>3670033</vt:i4>
      </vt:variant>
      <vt:variant>
        <vt:i4>-1</vt:i4>
      </vt:variant>
      <vt:variant>
        <vt:i4>1061</vt:i4>
      </vt:variant>
      <vt:variant>
        <vt:i4>1</vt:i4>
      </vt:variant>
      <vt:variant>
        <vt:lpwstr>Screen Shot 2013-07-23 at 6</vt:lpwstr>
      </vt:variant>
      <vt:variant>
        <vt:lpwstr/>
      </vt:variant>
      <vt:variant>
        <vt:i4>3670033</vt:i4>
      </vt:variant>
      <vt:variant>
        <vt:i4>-1</vt:i4>
      </vt:variant>
      <vt:variant>
        <vt:i4>1064</vt:i4>
      </vt:variant>
      <vt:variant>
        <vt:i4>1</vt:i4>
      </vt:variant>
      <vt:variant>
        <vt:lpwstr>Screen Shot 2013-07-23 at 6</vt:lpwstr>
      </vt:variant>
      <vt:variant>
        <vt:lpwstr/>
      </vt:variant>
      <vt:variant>
        <vt:i4>3670047</vt:i4>
      </vt:variant>
      <vt:variant>
        <vt:i4>-1</vt:i4>
      </vt:variant>
      <vt:variant>
        <vt:i4>1066</vt:i4>
      </vt:variant>
      <vt:variant>
        <vt:i4>1</vt:i4>
      </vt:variant>
      <vt:variant>
        <vt:lpwstr>Screen Shot 2013-07-23 at 8</vt:lpwstr>
      </vt:variant>
      <vt:variant>
        <vt:lpwstr/>
      </vt:variant>
      <vt:variant>
        <vt:i4>3670047</vt:i4>
      </vt:variant>
      <vt:variant>
        <vt:i4>-1</vt:i4>
      </vt:variant>
      <vt:variant>
        <vt:i4>1069</vt:i4>
      </vt:variant>
      <vt:variant>
        <vt:i4>1</vt:i4>
      </vt:variant>
      <vt:variant>
        <vt:lpwstr>Screen Shot 2013-07-23 at 8</vt:lpwstr>
      </vt:variant>
      <vt:variant>
        <vt:lpwstr/>
      </vt:variant>
      <vt:variant>
        <vt:i4>3670032</vt:i4>
      </vt:variant>
      <vt:variant>
        <vt:i4>-1</vt:i4>
      </vt:variant>
      <vt:variant>
        <vt:i4>1065</vt:i4>
      </vt:variant>
      <vt:variant>
        <vt:i4>1</vt:i4>
      </vt:variant>
      <vt:variant>
        <vt:lpwstr>Screen Shot 2013-07-23 at 7</vt:lpwstr>
      </vt:variant>
      <vt:variant>
        <vt:lpwstr/>
      </vt:variant>
      <vt:variant>
        <vt:i4>3670047</vt:i4>
      </vt:variant>
      <vt:variant>
        <vt:i4>-1</vt:i4>
      </vt:variant>
      <vt:variant>
        <vt:i4>1072</vt:i4>
      </vt:variant>
      <vt:variant>
        <vt:i4>1</vt:i4>
      </vt:variant>
      <vt:variant>
        <vt:lpwstr>Screen Shot 2013-07-23 at 8</vt:lpwstr>
      </vt:variant>
      <vt:variant>
        <vt:lpwstr/>
      </vt:variant>
      <vt:variant>
        <vt:i4>3670047</vt:i4>
      </vt:variant>
      <vt:variant>
        <vt:i4>-1</vt:i4>
      </vt:variant>
      <vt:variant>
        <vt:i4>1073</vt:i4>
      </vt:variant>
      <vt:variant>
        <vt:i4>1</vt:i4>
      </vt:variant>
      <vt:variant>
        <vt:lpwstr>Screen Shot 2013-07-23 at 8</vt:lpwstr>
      </vt:variant>
      <vt:variant>
        <vt:lpwstr/>
      </vt:variant>
      <vt:variant>
        <vt:i4>524310</vt:i4>
      </vt:variant>
      <vt:variant>
        <vt:i4>-1</vt:i4>
      </vt:variant>
      <vt:variant>
        <vt:i4>1083</vt:i4>
      </vt:variant>
      <vt:variant>
        <vt:i4>1</vt:i4>
      </vt:variant>
      <vt:variant>
        <vt:lpwstr>Screen Shot 2013-07-23 at 10</vt:lpwstr>
      </vt:variant>
      <vt:variant>
        <vt:lpwstr/>
      </vt:variant>
      <vt:variant>
        <vt:i4>524310</vt:i4>
      </vt:variant>
      <vt:variant>
        <vt:i4>-1</vt:i4>
      </vt:variant>
      <vt:variant>
        <vt:i4>1088</vt:i4>
      </vt:variant>
      <vt:variant>
        <vt:i4>1</vt:i4>
      </vt:variant>
      <vt:variant>
        <vt:lpwstr>Screen Shot 2013-07-23 at 10</vt:lpwstr>
      </vt:variant>
      <vt:variant>
        <vt:lpwstr/>
      </vt:variant>
      <vt:variant>
        <vt:i4>655382</vt:i4>
      </vt:variant>
      <vt:variant>
        <vt:i4>-1</vt:i4>
      </vt:variant>
      <vt:variant>
        <vt:i4>1093</vt:i4>
      </vt:variant>
      <vt:variant>
        <vt:i4>1</vt:i4>
      </vt:variant>
      <vt:variant>
        <vt:lpwstr>Screen Shot 2013-07-23 at 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silvermanj</dc:creator>
  <cp:keywords/>
  <cp:lastModifiedBy>Jennifer Silverman</cp:lastModifiedBy>
  <cp:revision>2</cp:revision>
  <cp:lastPrinted>2013-07-23T17:34:00Z</cp:lastPrinted>
  <dcterms:created xsi:type="dcterms:W3CDTF">2019-02-02T01:21:00Z</dcterms:created>
  <dcterms:modified xsi:type="dcterms:W3CDTF">2019-02-02T01:21:00Z</dcterms:modified>
</cp:coreProperties>
</file>